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B1FF8" w14:textId="24DF9DC8" w:rsidR="00E37CB7" w:rsidRPr="00E37CB7" w:rsidRDefault="00991DB4" w:rsidP="00E37CB7">
      <w:pPr>
        <w:ind w:left="112"/>
        <w:rPr>
          <w:i/>
          <w:w w:val="7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150ECE" wp14:editId="2B7439F1">
                <wp:simplePos x="0" y="0"/>
                <wp:positionH relativeFrom="column">
                  <wp:posOffset>2303145</wp:posOffset>
                </wp:positionH>
                <wp:positionV relativeFrom="paragraph">
                  <wp:posOffset>225425</wp:posOffset>
                </wp:positionV>
                <wp:extent cx="2824480" cy="181991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181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5CB3B" w14:textId="2D8DDF4B" w:rsidR="00E37CB7" w:rsidRDefault="00E37CB7" w:rsidP="00E37C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BC1DAF" wp14:editId="3FA87B7A">
                                  <wp:extent cx="1543050" cy="154305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0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50E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1.35pt;margin-top:17.75pt;width:222.4pt;height:143.3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" filled="f" stroked="f">
                <v:textbox>
                  <w:txbxContent>
                    <w:p w14:paraId="7705CB3B" w14:textId="2D8DDF4B" w:rsidR="00E37CB7" w:rsidRDefault="00E37CB7" w:rsidP="00E37C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BC1DAF" wp14:editId="3FA87B7A">
                            <wp:extent cx="1543050" cy="154305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05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252C3D" w14:textId="528EF0DC" w:rsidR="00774972" w:rsidRPr="00E37CB7" w:rsidRDefault="00E37CB7" w:rsidP="00E37CB7">
      <w:pPr>
        <w:ind w:left="112"/>
        <w:rPr>
          <w:i/>
          <w:w w:val="75"/>
          <w:sz w:val="24"/>
          <w:szCs w:val="24"/>
        </w:rPr>
      </w:pPr>
      <w:r w:rsidRPr="00E37CB7">
        <w:rPr>
          <w:i/>
          <w:w w:val="75"/>
          <w:sz w:val="24"/>
          <w:szCs w:val="24"/>
        </w:rPr>
        <w:t xml:space="preserve">SN </w:t>
      </w:r>
      <w:proofErr w:type="spellStart"/>
      <w:r w:rsidRPr="00E37CB7">
        <w:rPr>
          <w:i/>
          <w:w w:val="75"/>
          <w:sz w:val="24"/>
          <w:szCs w:val="24"/>
        </w:rPr>
        <w:t>Cill</w:t>
      </w:r>
      <w:proofErr w:type="spellEnd"/>
      <w:r w:rsidRPr="00E37CB7">
        <w:rPr>
          <w:i/>
          <w:w w:val="75"/>
          <w:sz w:val="24"/>
          <w:szCs w:val="24"/>
        </w:rPr>
        <w:t xml:space="preserve"> </w:t>
      </w:r>
      <w:proofErr w:type="spellStart"/>
      <w:r w:rsidRPr="00E37CB7">
        <w:rPr>
          <w:i/>
          <w:w w:val="75"/>
          <w:sz w:val="24"/>
          <w:szCs w:val="24"/>
        </w:rPr>
        <w:t>Lachtain</w:t>
      </w:r>
      <w:proofErr w:type="spellEnd"/>
    </w:p>
    <w:p w14:paraId="121EE5B2" w14:textId="6F4FD323" w:rsidR="00774972" w:rsidRPr="00E37CB7" w:rsidRDefault="00E37CB7" w:rsidP="00E37CB7">
      <w:pPr>
        <w:ind w:left="112"/>
        <w:rPr>
          <w:i/>
          <w:w w:val="75"/>
          <w:sz w:val="24"/>
          <w:szCs w:val="24"/>
        </w:rPr>
      </w:pPr>
      <w:r w:rsidRPr="00E37CB7">
        <w:rPr>
          <w:i/>
          <w:w w:val="75"/>
          <w:sz w:val="24"/>
          <w:szCs w:val="24"/>
        </w:rPr>
        <w:t xml:space="preserve">An </w:t>
      </w:r>
      <w:proofErr w:type="spellStart"/>
      <w:r w:rsidRPr="00E37CB7">
        <w:rPr>
          <w:i/>
          <w:w w:val="75"/>
          <w:sz w:val="24"/>
          <w:szCs w:val="24"/>
        </w:rPr>
        <w:t>Caisléan</w:t>
      </w:r>
      <w:proofErr w:type="spellEnd"/>
      <w:r w:rsidRPr="00E37CB7">
        <w:rPr>
          <w:i/>
          <w:w w:val="75"/>
          <w:sz w:val="24"/>
          <w:szCs w:val="24"/>
        </w:rPr>
        <w:t xml:space="preserve"> </w:t>
      </w:r>
      <w:proofErr w:type="spellStart"/>
      <w:r w:rsidRPr="00E37CB7">
        <w:rPr>
          <w:i/>
          <w:w w:val="75"/>
          <w:sz w:val="24"/>
          <w:szCs w:val="24"/>
        </w:rPr>
        <w:t>Nua</w:t>
      </w:r>
      <w:proofErr w:type="spellEnd"/>
    </w:p>
    <w:p w14:paraId="465EA6B8" w14:textId="6A1DCDC3" w:rsidR="00774972" w:rsidRDefault="00E37CB7">
      <w:pPr>
        <w:ind w:left="144" w:right="-1484"/>
        <w:rPr>
          <w:i/>
          <w:sz w:val="24"/>
          <w:szCs w:val="24"/>
        </w:rPr>
      </w:pPr>
      <w:r w:rsidRPr="00E37CB7">
        <w:rPr>
          <w:i/>
          <w:sz w:val="24"/>
          <w:szCs w:val="24"/>
        </w:rPr>
        <w:t xml:space="preserve">Co. </w:t>
      </w:r>
      <w:proofErr w:type="spellStart"/>
      <w:r w:rsidRPr="00E37CB7">
        <w:rPr>
          <w:i/>
          <w:sz w:val="24"/>
          <w:szCs w:val="24"/>
        </w:rPr>
        <w:t>Luimnigh</w:t>
      </w:r>
      <w:proofErr w:type="spellEnd"/>
    </w:p>
    <w:p w14:paraId="146BB15F" w14:textId="028042D6" w:rsidR="00E37CB7" w:rsidRDefault="00E37CB7">
      <w:pPr>
        <w:ind w:left="144" w:right="-1484"/>
        <w:rPr>
          <w:i/>
          <w:sz w:val="24"/>
          <w:szCs w:val="24"/>
        </w:rPr>
      </w:pPr>
    </w:p>
    <w:p w14:paraId="0D90BD7F" w14:textId="04C27BFF" w:rsidR="00E37CB7" w:rsidRDefault="00E37CB7">
      <w:pPr>
        <w:ind w:left="144" w:right="-1484"/>
        <w:rPr>
          <w:i/>
          <w:sz w:val="24"/>
          <w:szCs w:val="24"/>
        </w:rPr>
      </w:pPr>
    </w:p>
    <w:p w14:paraId="341B9B5D" w14:textId="7D3F9447" w:rsidR="00E37CB7" w:rsidRDefault="00E37CB7">
      <w:pPr>
        <w:ind w:left="144" w:right="-1484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Fón</w:t>
      </w:r>
      <w:proofErr w:type="spellEnd"/>
      <w:r>
        <w:rPr>
          <w:i/>
          <w:sz w:val="24"/>
          <w:szCs w:val="24"/>
        </w:rPr>
        <w:t>: 06961195</w:t>
      </w:r>
      <w:r w:rsidR="00991DB4">
        <w:rPr>
          <w:i/>
          <w:sz w:val="24"/>
          <w:szCs w:val="24"/>
        </w:rPr>
        <w:t xml:space="preserve"> /087 7123452</w:t>
      </w:r>
    </w:p>
    <w:p w14:paraId="08219C9E" w14:textId="3A0FCC28" w:rsidR="00E37CB7" w:rsidRDefault="00E37CB7">
      <w:pPr>
        <w:ind w:left="144" w:right="-1484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Email: </w:t>
      </w:r>
      <w:hyperlink r:id="rId6" w:history="1">
        <w:r w:rsidRPr="00FE24A2">
          <w:rPr>
            <w:rStyle w:val="Hyperlink"/>
            <w:i/>
            <w:sz w:val="24"/>
            <w:szCs w:val="24"/>
          </w:rPr>
          <w:t>info@killoughteenns.com</w:t>
        </w:r>
      </w:hyperlink>
    </w:p>
    <w:p w14:paraId="26CD4E0A" w14:textId="4338AD42" w:rsidR="00E37CB7" w:rsidRPr="00E37CB7" w:rsidRDefault="00E37CB7">
      <w:pPr>
        <w:ind w:left="144" w:right="-1484"/>
        <w:rPr>
          <w:i/>
          <w:sz w:val="24"/>
          <w:szCs w:val="24"/>
        </w:rPr>
      </w:pPr>
      <w:r>
        <w:rPr>
          <w:i/>
          <w:sz w:val="24"/>
          <w:szCs w:val="24"/>
        </w:rPr>
        <w:t>Roll No. 18708U</w:t>
      </w:r>
    </w:p>
    <w:p w14:paraId="78422139" w14:textId="77777777" w:rsidR="00D65ACB" w:rsidRDefault="00D65ACB" w:rsidP="00D65ACB">
      <w:pPr>
        <w:spacing w:line="254" w:lineRule="auto"/>
        <w:ind w:left="144" w:right="188" w:firstLine="153"/>
        <w:jc w:val="both"/>
        <w:rPr>
          <w:sz w:val="24"/>
          <w:szCs w:val="24"/>
        </w:rPr>
      </w:pPr>
      <w:r w:rsidRPr="00E37CB7">
        <w:rPr>
          <w:sz w:val="24"/>
          <w:szCs w:val="24"/>
        </w:rPr>
        <w:br w:type="column"/>
      </w:r>
    </w:p>
    <w:p w14:paraId="30CDA7C7" w14:textId="1A9F9C76" w:rsidR="00D65ACB" w:rsidRDefault="00D65ACB" w:rsidP="00D65ACB">
      <w:pPr>
        <w:spacing w:line="254" w:lineRule="auto"/>
        <w:ind w:left="603" w:right="188" w:firstLine="153"/>
        <w:jc w:val="both"/>
        <w:rPr>
          <w:i/>
          <w:spacing w:val="-1"/>
          <w:w w:val="90"/>
          <w:sz w:val="24"/>
          <w:szCs w:val="24"/>
        </w:rPr>
      </w:pPr>
      <w:r w:rsidRPr="00E37CB7">
        <w:rPr>
          <w:i/>
          <w:spacing w:val="-1"/>
          <w:w w:val="90"/>
          <w:sz w:val="24"/>
          <w:szCs w:val="24"/>
        </w:rPr>
        <w:t>Principal:</w:t>
      </w:r>
      <w:r>
        <w:rPr>
          <w:i/>
          <w:spacing w:val="-1"/>
          <w:w w:val="90"/>
          <w:sz w:val="24"/>
          <w:szCs w:val="24"/>
        </w:rPr>
        <w:t xml:space="preserve">     </w:t>
      </w:r>
    </w:p>
    <w:p w14:paraId="382EBE81" w14:textId="53F67404" w:rsidR="00774972" w:rsidRPr="00E37CB7" w:rsidRDefault="00D65ACB" w:rsidP="00D65ACB">
      <w:pPr>
        <w:spacing w:line="254" w:lineRule="auto"/>
        <w:ind w:left="603" w:right="188" w:firstLine="153"/>
        <w:jc w:val="both"/>
        <w:rPr>
          <w:i/>
          <w:sz w:val="24"/>
          <w:szCs w:val="24"/>
        </w:rPr>
      </w:pPr>
      <w:r>
        <w:rPr>
          <w:i/>
          <w:w w:val="90"/>
          <w:sz w:val="24"/>
          <w:szCs w:val="24"/>
        </w:rPr>
        <w:t>Willie Curtin</w:t>
      </w:r>
    </w:p>
    <w:p w14:paraId="744F36A6" w14:textId="77777777" w:rsidR="00774972" w:rsidRPr="00E37CB7" w:rsidRDefault="00774972" w:rsidP="00D65ACB">
      <w:pPr>
        <w:pStyle w:val="BodyText"/>
        <w:spacing w:before="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6E52B3A" w14:textId="77777777" w:rsidR="00D65ACB" w:rsidRDefault="00D65ACB" w:rsidP="00D65ACB">
      <w:pPr>
        <w:pStyle w:val="Heading2"/>
        <w:tabs>
          <w:tab w:val="left" w:pos="2035"/>
        </w:tabs>
        <w:spacing w:line="259" w:lineRule="auto"/>
        <w:ind w:left="575" w:right="156" w:firstLine="105"/>
        <w:jc w:val="both"/>
      </w:pPr>
      <w:r w:rsidRPr="00E37CB7">
        <w:t>Deputy</w:t>
      </w:r>
      <w:r w:rsidR="00E37CB7" w:rsidRPr="00E37CB7">
        <w:t xml:space="preserve"> Principal </w:t>
      </w:r>
    </w:p>
    <w:p w14:paraId="1DF06BB4" w14:textId="2A6C8155" w:rsidR="00774972" w:rsidRPr="00E37CB7" w:rsidRDefault="00D6586C" w:rsidP="00D65ACB">
      <w:pPr>
        <w:pStyle w:val="Heading2"/>
        <w:tabs>
          <w:tab w:val="left" w:pos="2035"/>
        </w:tabs>
        <w:spacing w:line="259" w:lineRule="auto"/>
        <w:ind w:left="575" w:right="156" w:firstLine="105"/>
        <w:jc w:val="both"/>
      </w:pPr>
      <w:r>
        <w:rPr>
          <w:position w:val="1"/>
        </w:rPr>
        <w:t>Lydia Mulqueen</w:t>
      </w:r>
    </w:p>
    <w:p w14:paraId="2B60935C" w14:textId="77777777" w:rsidR="00774972" w:rsidRPr="00E37CB7" w:rsidRDefault="00774972" w:rsidP="00D65ACB">
      <w:pPr>
        <w:spacing w:before="10"/>
        <w:jc w:val="both"/>
        <w:rPr>
          <w:i/>
          <w:sz w:val="24"/>
          <w:szCs w:val="24"/>
        </w:rPr>
      </w:pPr>
    </w:p>
    <w:p w14:paraId="33020864" w14:textId="311907BB" w:rsidR="00774972" w:rsidRPr="00E37CB7" w:rsidRDefault="00E37CB7" w:rsidP="00D65ACB">
      <w:pPr>
        <w:ind w:left="680"/>
        <w:jc w:val="both"/>
        <w:rPr>
          <w:i/>
          <w:sz w:val="24"/>
          <w:szCs w:val="24"/>
        </w:rPr>
      </w:pPr>
      <w:r w:rsidRPr="00E37CB7">
        <w:rPr>
          <w:i/>
          <w:w w:val="95"/>
          <w:sz w:val="24"/>
          <w:szCs w:val="24"/>
        </w:rPr>
        <w:t xml:space="preserve">Killoughteen </w:t>
      </w:r>
      <w:r w:rsidR="00D65ACB">
        <w:rPr>
          <w:i/>
          <w:w w:val="95"/>
          <w:sz w:val="24"/>
          <w:szCs w:val="24"/>
        </w:rPr>
        <w:t>NS</w:t>
      </w:r>
      <w:r w:rsidRPr="00E37CB7">
        <w:rPr>
          <w:i/>
          <w:w w:val="95"/>
          <w:sz w:val="24"/>
          <w:szCs w:val="24"/>
        </w:rPr>
        <w:t>,</w:t>
      </w:r>
    </w:p>
    <w:p w14:paraId="1824191F" w14:textId="77777777" w:rsidR="00D65ACB" w:rsidRDefault="00E37CB7" w:rsidP="00D65ACB">
      <w:pPr>
        <w:spacing w:before="8" w:line="273" w:lineRule="auto"/>
        <w:ind w:left="941" w:right="107" w:hanging="274"/>
        <w:jc w:val="both"/>
        <w:rPr>
          <w:i/>
          <w:w w:val="94"/>
          <w:sz w:val="24"/>
          <w:szCs w:val="24"/>
        </w:rPr>
      </w:pPr>
      <w:r w:rsidRPr="00E37CB7">
        <w:rPr>
          <w:i/>
          <w:w w:val="90"/>
          <w:sz w:val="24"/>
          <w:szCs w:val="24"/>
        </w:rPr>
        <w:t>Newcastle</w:t>
      </w:r>
      <w:r w:rsidR="00D65ACB" w:rsidRPr="00E37CB7">
        <w:rPr>
          <w:i/>
          <w:w w:val="95"/>
          <w:sz w:val="24"/>
          <w:szCs w:val="24"/>
        </w:rPr>
        <w:t xml:space="preserve"> West,</w:t>
      </w:r>
      <w:r w:rsidR="00D65ACB" w:rsidRPr="00E37CB7">
        <w:rPr>
          <w:i/>
          <w:w w:val="94"/>
          <w:sz w:val="24"/>
          <w:szCs w:val="24"/>
        </w:rPr>
        <w:t xml:space="preserve"> </w:t>
      </w:r>
      <w:r w:rsidR="00D65ACB">
        <w:rPr>
          <w:i/>
          <w:w w:val="94"/>
          <w:sz w:val="24"/>
          <w:szCs w:val="24"/>
        </w:rPr>
        <w:t xml:space="preserve">   </w:t>
      </w:r>
    </w:p>
    <w:p w14:paraId="7008A13E" w14:textId="7BE84175" w:rsidR="00774972" w:rsidRPr="00E37CB7" w:rsidRDefault="00D65ACB" w:rsidP="00D65ACB">
      <w:pPr>
        <w:spacing w:before="8" w:line="273" w:lineRule="auto"/>
        <w:ind w:left="941" w:right="107" w:hanging="274"/>
        <w:jc w:val="both"/>
        <w:rPr>
          <w:i/>
          <w:sz w:val="24"/>
          <w:szCs w:val="24"/>
        </w:rPr>
      </w:pPr>
      <w:r w:rsidRPr="00E37CB7">
        <w:rPr>
          <w:i/>
          <w:w w:val="95"/>
          <w:sz w:val="24"/>
          <w:szCs w:val="24"/>
        </w:rPr>
        <w:t xml:space="preserve">Co. </w:t>
      </w:r>
      <w:r w:rsidRPr="00E37CB7">
        <w:rPr>
          <w:i/>
          <w:w w:val="95"/>
          <w:position w:val="-1"/>
          <w:sz w:val="24"/>
          <w:szCs w:val="24"/>
        </w:rPr>
        <w:t>Li</w:t>
      </w:r>
      <w:proofErr w:type="spellStart"/>
      <w:r w:rsidR="00E37CB7" w:rsidRPr="00E37CB7">
        <w:rPr>
          <w:i/>
          <w:w w:val="95"/>
          <w:sz w:val="24"/>
          <w:szCs w:val="24"/>
        </w:rPr>
        <w:t>merick</w:t>
      </w:r>
      <w:proofErr w:type="spellEnd"/>
      <w:r w:rsidR="00E37CB7" w:rsidRPr="00E37CB7">
        <w:rPr>
          <w:i/>
          <w:w w:val="95"/>
          <w:sz w:val="24"/>
          <w:szCs w:val="24"/>
        </w:rPr>
        <w:t>.</w:t>
      </w:r>
    </w:p>
    <w:p w14:paraId="161EBB37" w14:textId="77777777" w:rsidR="00774972" w:rsidRPr="00E37CB7" w:rsidRDefault="00774972">
      <w:pPr>
        <w:spacing w:line="273" w:lineRule="auto"/>
        <w:jc w:val="right"/>
        <w:rPr>
          <w:sz w:val="24"/>
          <w:szCs w:val="24"/>
        </w:rPr>
        <w:sectPr w:rsidR="00774972" w:rsidRPr="00E37CB7">
          <w:type w:val="continuous"/>
          <w:pgSz w:w="11900" w:h="16840"/>
          <w:pgMar w:top="20" w:right="420" w:bottom="280" w:left="360" w:header="720" w:footer="720" w:gutter="0"/>
          <w:cols w:num="2" w:space="720" w:equalWidth="0">
            <w:col w:w="1876" w:space="6305"/>
            <w:col w:w="2939"/>
          </w:cols>
        </w:sectPr>
      </w:pPr>
    </w:p>
    <w:p w14:paraId="3400F1D7" w14:textId="77777777" w:rsidR="00774972" w:rsidRDefault="00774972">
      <w:pPr>
        <w:pStyle w:val="BodyText"/>
        <w:rPr>
          <w:rFonts w:ascii="Cambria"/>
          <w:i/>
          <w:sz w:val="20"/>
        </w:rPr>
      </w:pPr>
    </w:p>
    <w:p w14:paraId="234A9C2D" w14:textId="54956B52" w:rsidR="00774972" w:rsidRDefault="00774972">
      <w:pPr>
        <w:pStyle w:val="BodyText"/>
        <w:rPr>
          <w:rFonts w:ascii="Cambria"/>
          <w:i/>
          <w:sz w:val="20"/>
        </w:rPr>
      </w:pPr>
    </w:p>
    <w:p w14:paraId="00562060" w14:textId="77777777" w:rsidR="00774972" w:rsidRDefault="00774972">
      <w:pPr>
        <w:pStyle w:val="BodyText"/>
        <w:spacing w:before="3"/>
        <w:rPr>
          <w:rFonts w:ascii="Cambria"/>
          <w:i/>
          <w:sz w:val="28"/>
        </w:rPr>
      </w:pPr>
    </w:p>
    <w:p w14:paraId="08345DFE" w14:textId="1E205CA6" w:rsidR="00774972" w:rsidRDefault="001422D7" w:rsidP="001422D7">
      <w:pPr>
        <w:pStyle w:val="BodyText"/>
        <w:spacing w:before="91"/>
        <w:ind w:left="8640"/>
        <w:jc w:val="center"/>
      </w:pPr>
      <w:r>
        <w:t>03/0</w:t>
      </w:r>
      <w:r w:rsidR="0022638E">
        <w:t>6</w:t>
      </w:r>
      <w:r>
        <w:t>/2022</w:t>
      </w:r>
    </w:p>
    <w:p w14:paraId="4EF77502" w14:textId="0650A087" w:rsidR="001422D7" w:rsidRDefault="001422D7" w:rsidP="001422D7">
      <w:pPr>
        <w:pStyle w:val="BodyText"/>
        <w:spacing w:before="91"/>
        <w:ind w:left="1029"/>
        <w:jc w:val="right"/>
      </w:pPr>
    </w:p>
    <w:p w14:paraId="5E2B0381" w14:textId="558DCC7C" w:rsidR="001422D7" w:rsidRDefault="001422D7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Dear Parent(s), </w:t>
      </w:r>
    </w:p>
    <w:p w14:paraId="3BEA94B4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</w:p>
    <w:p w14:paraId="6140A3BC" w14:textId="31578732" w:rsid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As you are aware, all classes from 1st to 6th engaged in standardised testing this during May. These tests completed by our pupils in First class in the subject areas of </w:t>
      </w:r>
      <w:r w:rsidRPr="0022638E">
        <w:rPr>
          <w:sz w:val="28"/>
          <w:szCs w:val="28"/>
        </w:rPr>
        <w:t>Maths</w:t>
      </w:r>
      <w:r w:rsidRPr="0022638E">
        <w:rPr>
          <w:sz w:val="28"/>
          <w:szCs w:val="28"/>
        </w:rPr>
        <w:t xml:space="preserve"> and English are screening tests, and as a result there will be no Sten score / result generated. Therefore, the school will have no Sten score to share with parents when we share results on the end of year report cards. </w:t>
      </w:r>
    </w:p>
    <w:p w14:paraId="05EA5FC9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</w:p>
    <w:p w14:paraId="4560C66F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The purpose of a screening test is to help us identify and support children who might be facing challenges within English Reading and Maths. Instead of a Sten score your child will receive one of the following three comments </w:t>
      </w:r>
    </w:p>
    <w:p w14:paraId="786C352C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Criterion reached </w:t>
      </w:r>
    </w:p>
    <w:p w14:paraId="51C53B9E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Criterion not reached </w:t>
      </w:r>
    </w:p>
    <w:p w14:paraId="3C478BDF" w14:textId="0B69549A" w:rsid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Approaching Criterion </w:t>
      </w:r>
    </w:p>
    <w:p w14:paraId="62DF3C5C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</w:p>
    <w:p w14:paraId="32B18173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Reaching the criterion, or not, may indicate whether a child needs extra support or not. </w:t>
      </w:r>
    </w:p>
    <w:p w14:paraId="337993E8" w14:textId="4A996C7C" w:rsidR="001422D7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If you have any questions in relation to this, feel free to discuss these with Mr. </w:t>
      </w:r>
      <w:r w:rsidRPr="0022638E">
        <w:rPr>
          <w:sz w:val="28"/>
          <w:szCs w:val="28"/>
        </w:rPr>
        <w:t>Carmody</w:t>
      </w:r>
      <w:r w:rsidRPr="0022638E">
        <w:rPr>
          <w:sz w:val="28"/>
          <w:szCs w:val="28"/>
        </w:rPr>
        <w:t xml:space="preserve"> or myself. </w:t>
      </w:r>
    </w:p>
    <w:p w14:paraId="083788F5" w14:textId="77777777" w:rsidR="0022638E" w:rsidRPr="0022638E" w:rsidRDefault="0022638E" w:rsidP="001422D7">
      <w:pPr>
        <w:pStyle w:val="BodyText"/>
        <w:spacing w:before="91"/>
        <w:ind w:left="720"/>
        <w:rPr>
          <w:sz w:val="28"/>
          <w:szCs w:val="28"/>
        </w:rPr>
      </w:pPr>
    </w:p>
    <w:p w14:paraId="6468D7F8" w14:textId="1E42EAD4" w:rsidR="001422D7" w:rsidRPr="0022638E" w:rsidRDefault="001422D7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 xml:space="preserve">Le Meas, </w:t>
      </w:r>
    </w:p>
    <w:p w14:paraId="6ACF0BB7" w14:textId="2B80F335" w:rsidR="001422D7" w:rsidRPr="0022638E" w:rsidRDefault="0022638E" w:rsidP="001422D7">
      <w:pPr>
        <w:pStyle w:val="BodyText"/>
        <w:spacing w:before="91"/>
        <w:ind w:left="720"/>
        <w:rPr>
          <w:rFonts w:ascii="Freestyle Script" w:hAnsi="Freestyle Script"/>
          <w:color w:val="4F81BD" w:themeColor="accent1"/>
          <w:sz w:val="56"/>
          <w:szCs w:val="56"/>
        </w:rPr>
      </w:pPr>
      <w:r w:rsidRPr="0022638E">
        <w:rPr>
          <w:rFonts w:ascii="Freestyle Script" w:hAnsi="Freestyle Script"/>
          <w:color w:val="4F81BD" w:themeColor="accent1"/>
          <w:sz w:val="56"/>
          <w:szCs w:val="56"/>
        </w:rPr>
        <w:t>Willie Curtin</w:t>
      </w:r>
    </w:p>
    <w:p w14:paraId="6096637B" w14:textId="7ED3B732" w:rsidR="001422D7" w:rsidRPr="0022638E" w:rsidRDefault="001422D7" w:rsidP="001422D7">
      <w:pPr>
        <w:pStyle w:val="BodyText"/>
        <w:spacing w:before="91"/>
        <w:ind w:left="720"/>
        <w:rPr>
          <w:sz w:val="28"/>
          <w:szCs w:val="28"/>
        </w:rPr>
      </w:pPr>
      <w:r w:rsidRPr="0022638E">
        <w:rPr>
          <w:sz w:val="28"/>
          <w:szCs w:val="28"/>
        </w:rPr>
        <w:t>Príomhoide</w:t>
      </w:r>
    </w:p>
    <w:p w14:paraId="7EB9EF76" w14:textId="0F40A76A" w:rsidR="006D1882" w:rsidRPr="009802F7" w:rsidRDefault="006D1882" w:rsidP="009802F7">
      <w:pPr>
        <w:shd w:val="clear" w:color="auto" w:fill="FFFFFF"/>
        <w:rPr>
          <w:sz w:val="24"/>
          <w:szCs w:val="28"/>
        </w:rPr>
      </w:pPr>
    </w:p>
    <w:sectPr w:rsidR="006D1882" w:rsidRPr="009802F7">
      <w:type w:val="continuous"/>
      <w:pgSz w:w="11900" w:h="16840"/>
      <w:pgMar w:top="20" w:right="4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2AE8944A"/>
    <w:lvl w:ilvl="0" w:tplc="FFFFFFFF">
      <w:start w:val="1"/>
      <w:numFmt w:val="decimal"/>
      <w:lvlText w:val="%1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625558EC"/>
    <w:lvl w:ilvl="0" w:tplc="FFFFFFFF">
      <w:start w:val="2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38E1F28"/>
    <w:lvl w:ilvl="0" w:tplc="FFFFFFFF">
      <w:start w:val="1"/>
      <w:numFmt w:val="decimal"/>
      <w:lvlText w:val="%1"/>
      <w:lvlJc w:val="left"/>
    </w:lvl>
    <w:lvl w:ilvl="1" w:tplc="FFFFFFFF">
      <w:start w:val="1"/>
      <w:numFmt w:val="lowerLetter"/>
      <w:lvlText w:val="%2."/>
      <w:lvlJc w:val="left"/>
    </w:lvl>
    <w:lvl w:ilvl="2" w:tplc="FFFFFFFF">
      <w:start w:val="2"/>
      <w:numFmt w:val="lowerLetter"/>
      <w:lvlText w:val="%3.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6E87CCC"/>
    <w:lvl w:ilvl="0" w:tplc="FFFFFFFF">
      <w:start w:val="3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lowerLetter"/>
      <w:lvlText w:val="%3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 w16cid:durableId="951402294">
    <w:abstractNumId w:val="0"/>
  </w:num>
  <w:num w:numId="2" w16cid:durableId="1137337453">
    <w:abstractNumId w:val="1"/>
  </w:num>
  <w:num w:numId="3" w16cid:durableId="1883321414">
    <w:abstractNumId w:val="2"/>
  </w:num>
  <w:num w:numId="4" w16cid:durableId="2563339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972"/>
    <w:rsid w:val="001422D7"/>
    <w:rsid w:val="00154EBF"/>
    <w:rsid w:val="0022638E"/>
    <w:rsid w:val="003333F5"/>
    <w:rsid w:val="004740CB"/>
    <w:rsid w:val="004A28B9"/>
    <w:rsid w:val="00503BF6"/>
    <w:rsid w:val="006D1882"/>
    <w:rsid w:val="007505E6"/>
    <w:rsid w:val="00774972"/>
    <w:rsid w:val="009802F7"/>
    <w:rsid w:val="00991DB4"/>
    <w:rsid w:val="00A74D80"/>
    <w:rsid w:val="00B22044"/>
    <w:rsid w:val="00B92A04"/>
    <w:rsid w:val="00D32A46"/>
    <w:rsid w:val="00D6586C"/>
    <w:rsid w:val="00D65ACB"/>
    <w:rsid w:val="00D703DA"/>
    <w:rsid w:val="00E37CB7"/>
    <w:rsid w:val="00F7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BFEC5"/>
  <w15:docId w15:val="{85A9B24C-3ECC-424A-B8AC-0164AE5CA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ind w:left="1061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2"/>
      <w:outlineLvl w:val="1"/>
    </w:pPr>
    <w:rPr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37C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7C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illoughteenns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headed paper</vt:lpstr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headed paper</dc:title>
  <dc:subject>headed paper</dc:subject>
  <dc:creator>CamScanner</dc:creator>
  <cp:lastModifiedBy>Killoughteen</cp:lastModifiedBy>
  <cp:revision>2</cp:revision>
  <cp:lastPrinted>2022-06-03T12:56:00Z</cp:lastPrinted>
  <dcterms:created xsi:type="dcterms:W3CDTF">2022-06-03T12:56:00Z</dcterms:created>
  <dcterms:modified xsi:type="dcterms:W3CDTF">2022-06-03T12:56:00Z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2020-06-27T00:00:00Z</vt:filetime>
  </property>
</Properties>
</file>